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C6E" w:rsidRPr="005B10A4" w:rsidRDefault="00243C6E" w:rsidP="00243C6E">
      <w:pPr>
        <w:jc w:val="right"/>
        <w:rPr>
          <w:rFonts w:ascii="Verdana" w:hAnsi="Verdana" w:cstheme="minorHAnsi"/>
          <w:b/>
          <w:sz w:val="20"/>
          <w:szCs w:val="20"/>
        </w:rPr>
      </w:pPr>
      <w:bookmarkStart w:id="0" w:name="_GoBack"/>
      <w:bookmarkEnd w:id="0"/>
      <w:r w:rsidRPr="005B10A4">
        <w:rPr>
          <w:rFonts w:ascii="Verdana" w:hAnsi="Verdana" w:cstheme="minorHAnsi"/>
          <w:b/>
          <w:sz w:val="20"/>
          <w:szCs w:val="20"/>
        </w:rPr>
        <w:t>ALLEGATO</w:t>
      </w:r>
      <w:r w:rsidR="00A368B0">
        <w:rPr>
          <w:rFonts w:ascii="Verdana" w:hAnsi="Verdana" w:cstheme="minorHAnsi"/>
          <w:b/>
          <w:sz w:val="20"/>
          <w:szCs w:val="20"/>
        </w:rPr>
        <w:t xml:space="preserve"> 1</w:t>
      </w:r>
    </w:p>
    <w:p w:rsidR="00243C6E" w:rsidRPr="005B10A4" w:rsidRDefault="00243C6E" w:rsidP="00243C6E">
      <w:pPr>
        <w:ind w:left="3540" w:firstLine="708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ab/>
      </w:r>
      <w:r w:rsidRPr="005B10A4">
        <w:rPr>
          <w:rFonts w:ascii="Verdana" w:hAnsi="Verdana" w:cstheme="minorHAnsi"/>
          <w:sz w:val="20"/>
          <w:szCs w:val="20"/>
        </w:rPr>
        <w:tab/>
      </w:r>
    </w:p>
    <w:p w:rsidR="00243C6E" w:rsidRDefault="00642B4A" w:rsidP="00243C6E">
      <w:pPr>
        <w:jc w:val="center"/>
        <w:rPr>
          <w:rFonts w:ascii="Verdana" w:hAnsi="Verdana" w:cstheme="minorHAnsi"/>
          <w:b/>
          <w:sz w:val="20"/>
          <w:szCs w:val="20"/>
        </w:rPr>
      </w:pPr>
      <w:r w:rsidRPr="005B10A4">
        <w:rPr>
          <w:rFonts w:ascii="Verdana" w:hAnsi="Verdana" w:cstheme="minorHAnsi"/>
          <w:b/>
          <w:sz w:val="20"/>
          <w:szCs w:val="20"/>
        </w:rPr>
        <w:t>DICHIARAZIONE SOSTITUTIVA EX ART. 46 E 47 DPR 445/2000 E S.M.I.</w:t>
      </w:r>
    </w:p>
    <w:p w:rsidR="00642B4A" w:rsidRPr="005B10A4" w:rsidRDefault="00642B4A" w:rsidP="00243C6E">
      <w:pPr>
        <w:jc w:val="center"/>
        <w:rPr>
          <w:rFonts w:ascii="Verdana" w:hAnsi="Verdana" w:cstheme="minorHAnsi"/>
          <w:b/>
          <w:sz w:val="20"/>
          <w:szCs w:val="20"/>
        </w:rPr>
      </w:pPr>
    </w:p>
    <w:p w:rsidR="00642B4A" w:rsidRPr="00F475B6" w:rsidRDefault="00243C6E" w:rsidP="00243C6E">
      <w:pPr>
        <w:jc w:val="both"/>
        <w:rPr>
          <w:rFonts w:ascii="Verdana" w:hAnsi="Verdana" w:cstheme="minorHAnsi"/>
          <w:szCs w:val="20"/>
        </w:rPr>
      </w:pPr>
      <w:r w:rsidRPr="00F475B6">
        <w:rPr>
          <w:rFonts w:ascii="Verdana" w:hAnsi="Verdana" w:cstheme="minorHAnsi"/>
          <w:szCs w:val="20"/>
        </w:rPr>
        <w:t>Il sottoscritto ____________________________nato a ____________ (___) il ___________, residente a _____________________ (_____) via ___________________, n. _________ in qualità di legale rappresentant</w:t>
      </w:r>
      <w:r w:rsidR="00642B4A" w:rsidRPr="00F475B6">
        <w:rPr>
          <w:rFonts w:ascii="Verdana" w:hAnsi="Verdana" w:cstheme="minorHAnsi"/>
          <w:szCs w:val="20"/>
        </w:rPr>
        <w:t>e</w:t>
      </w:r>
      <w:r w:rsidRPr="00F475B6">
        <w:rPr>
          <w:rFonts w:ascii="Verdana" w:hAnsi="Verdana" w:cstheme="minorHAnsi"/>
          <w:szCs w:val="20"/>
        </w:rPr>
        <w:t xml:space="preserve"> della</w:t>
      </w:r>
      <w:r w:rsidR="00642B4A" w:rsidRPr="00F475B6">
        <w:rPr>
          <w:rFonts w:ascii="Verdana" w:hAnsi="Verdana" w:cstheme="minorHAnsi"/>
          <w:szCs w:val="20"/>
        </w:rPr>
        <w:t xml:space="preserve">________      </w:t>
      </w:r>
      <w:r w:rsidRPr="00F475B6">
        <w:rPr>
          <w:rFonts w:ascii="Verdana" w:hAnsi="Verdana" w:cstheme="minorHAnsi"/>
          <w:szCs w:val="20"/>
        </w:rPr>
        <w:t xml:space="preserve">denominata _______________________ con sede legale in __________________________ Via ________________________    mail ______________________________ Partita IVA/Codice fiscale ____________________ ai sensi e per gli effetti degli artt. 46 e 76 del DPR 445/2000 e </w:t>
      </w:r>
      <w:proofErr w:type="spellStart"/>
      <w:r w:rsidRPr="00F475B6">
        <w:rPr>
          <w:rFonts w:ascii="Verdana" w:hAnsi="Verdana" w:cstheme="minorHAnsi"/>
          <w:szCs w:val="20"/>
        </w:rPr>
        <w:t>s.m.i.</w:t>
      </w:r>
      <w:proofErr w:type="spellEnd"/>
      <w:r w:rsidRPr="00F475B6">
        <w:rPr>
          <w:rFonts w:ascii="Verdana" w:hAnsi="Verdana" w:cstheme="minorHAnsi"/>
          <w:szCs w:val="20"/>
        </w:rPr>
        <w:t xml:space="preserve">, consapevole della responsabilità e delle conseguenze civili e penali previste in caso di rilascio di dichiarazioni false e mendaci e/o di formazione di atti e documenti falsi e uso degli stessi, </w:t>
      </w:r>
    </w:p>
    <w:p w:rsidR="00243C6E" w:rsidRPr="00F475B6" w:rsidRDefault="00243C6E" w:rsidP="00243C6E">
      <w:pPr>
        <w:jc w:val="center"/>
        <w:rPr>
          <w:rFonts w:ascii="Verdana" w:hAnsi="Verdana" w:cstheme="minorHAnsi"/>
          <w:b/>
          <w:szCs w:val="20"/>
        </w:rPr>
      </w:pPr>
      <w:r w:rsidRPr="00F475B6">
        <w:rPr>
          <w:rFonts w:ascii="Verdana" w:hAnsi="Verdana" w:cstheme="minorHAnsi"/>
          <w:b/>
          <w:szCs w:val="20"/>
        </w:rPr>
        <w:t>DICHIARA</w:t>
      </w:r>
    </w:p>
    <w:p w:rsidR="00243C6E" w:rsidRPr="00F475B6" w:rsidRDefault="00243C6E" w:rsidP="00243C6E">
      <w:pPr>
        <w:jc w:val="both"/>
        <w:rPr>
          <w:rFonts w:ascii="Verdana" w:hAnsi="Verdana" w:cstheme="minorHAnsi"/>
          <w:szCs w:val="20"/>
        </w:rPr>
      </w:pPr>
      <w:r w:rsidRPr="00F475B6">
        <w:rPr>
          <w:rFonts w:ascii="Verdana" w:hAnsi="Verdana" w:cstheme="minorHAnsi"/>
          <w:szCs w:val="20"/>
        </w:rPr>
        <w:t xml:space="preserve">che questa ________________________   è iscritta al numero _________________________ del Registro delle </w:t>
      </w:r>
      <w:r w:rsidR="00642B4A" w:rsidRPr="00F475B6">
        <w:rPr>
          <w:rFonts w:ascii="Verdana" w:hAnsi="Verdana" w:cstheme="minorHAnsi"/>
          <w:szCs w:val="20"/>
        </w:rPr>
        <w:t xml:space="preserve">imprese </w:t>
      </w:r>
      <w:r w:rsidRPr="00F475B6">
        <w:rPr>
          <w:rFonts w:ascii="Verdana" w:hAnsi="Verdana" w:cstheme="minorHAnsi"/>
          <w:szCs w:val="20"/>
        </w:rPr>
        <w:t>di ___________________</w:t>
      </w:r>
      <w:r w:rsidR="00642B4A" w:rsidRPr="00F475B6">
        <w:rPr>
          <w:rFonts w:ascii="Verdana" w:hAnsi="Verdana" w:cstheme="minorHAnsi"/>
          <w:szCs w:val="20"/>
        </w:rPr>
        <w:t xml:space="preserve"> </w:t>
      </w:r>
      <w:r w:rsidRPr="00F475B6">
        <w:rPr>
          <w:rFonts w:ascii="Verdana" w:hAnsi="Verdana" w:cstheme="minorHAnsi"/>
          <w:szCs w:val="20"/>
        </w:rPr>
        <w:t xml:space="preserve">tenuto dalla C.C.I.A.A. di _________________  </w:t>
      </w:r>
    </w:p>
    <w:p w:rsidR="00243C6E" w:rsidRPr="00F475B6" w:rsidRDefault="00243C6E" w:rsidP="00243C6E">
      <w:pPr>
        <w:jc w:val="center"/>
        <w:rPr>
          <w:rFonts w:ascii="Verdana" w:hAnsi="Verdana" w:cstheme="minorHAnsi"/>
          <w:b/>
          <w:szCs w:val="20"/>
        </w:rPr>
      </w:pPr>
      <w:r w:rsidRPr="00F475B6">
        <w:rPr>
          <w:rFonts w:ascii="Verdana" w:hAnsi="Verdana" w:cstheme="minorHAnsi"/>
          <w:b/>
          <w:szCs w:val="20"/>
        </w:rPr>
        <w:t>DICHIARA INOLTRE</w:t>
      </w:r>
    </w:p>
    <w:p w:rsidR="00243C6E" w:rsidRPr="00F475B6" w:rsidRDefault="00243C6E" w:rsidP="00DC0056">
      <w:pPr>
        <w:spacing w:after="0"/>
        <w:jc w:val="both"/>
        <w:rPr>
          <w:rFonts w:ascii="Verdana" w:hAnsi="Verdana" w:cstheme="minorHAnsi"/>
          <w:sz w:val="20"/>
          <w:szCs w:val="20"/>
        </w:rPr>
      </w:pPr>
      <w:r w:rsidRPr="00F475B6">
        <w:rPr>
          <w:rFonts w:ascii="Verdana" w:hAnsi="Verdana" w:cstheme="minorHAnsi"/>
          <w:sz w:val="20"/>
          <w:szCs w:val="20"/>
        </w:rPr>
        <w:t xml:space="preserve">ai sensi degli artt. 80 - 83 del Decreto del Decreto Legislativo n. 50/2016, sotto la propria responsabilità, </w:t>
      </w:r>
    </w:p>
    <w:p w:rsidR="00243C6E" w:rsidRPr="00F475B6" w:rsidRDefault="00243C6E" w:rsidP="00DC0056">
      <w:pPr>
        <w:spacing w:after="0"/>
        <w:jc w:val="both"/>
        <w:rPr>
          <w:rFonts w:ascii="Verdana" w:hAnsi="Verdana" w:cstheme="minorHAnsi"/>
          <w:sz w:val="20"/>
          <w:szCs w:val="20"/>
        </w:rPr>
      </w:pPr>
      <w:r w:rsidRPr="00F475B6">
        <w:rPr>
          <w:rFonts w:ascii="Verdana" w:hAnsi="Verdana" w:cstheme="minorHAnsi"/>
          <w:sz w:val="20"/>
          <w:szCs w:val="20"/>
        </w:rPr>
        <w:t>ovvero dichiara:</w:t>
      </w:r>
    </w:p>
    <w:p w:rsidR="00244EBB" w:rsidRPr="00F475B6" w:rsidRDefault="00244EBB" w:rsidP="00DC0056">
      <w:pPr>
        <w:spacing w:after="0"/>
        <w:jc w:val="both"/>
        <w:rPr>
          <w:rFonts w:ascii="Verdana" w:hAnsi="Verdana" w:cstheme="minorHAnsi"/>
          <w:sz w:val="20"/>
          <w:szCs w:val="20"/>
        </w:rPr>
      </w:pPr>
      <w:r w:rsidRPr="00F475B6">
        <w:rPr>
          <w:rFonts w:ascii="Verdana" w:hAnsi="Verdana" w:cstheme="minorHAnsi"/>
          <w:sz w:val="20"/>
          <w:szCs w:val="20"/>
        </w:rPr>
        <w:t xml:space="preserve">1. Di non trovarsi, in nessuno dei casi di cui all'art . 38 comma 1"Requisiti di ordine generale" del </w:t>
      </w:r>
      <w:proofErr w:type="spellStart"/>
      <w:r w:rsidRPr="00F475B6">
        <w:rPr>
          <w:rFonts w:ascii="Verdana" w:hAnsi="Verdana" w:cstheme="minorHAnsi"/>
          <w:sz w:val="20"/>
          <w:szCs w:val="20"/>
        </w:rPr>
        <w:t>D.Lgs</w:t>
      </w:r>
      <w:proofErr w:type="spellEnd"/>
      <w:r w:rsidRPr="00F475B6">
        <w:rPr>
          <w:rFonts w:ascii="Verdana" w:hAnsi="Verdana" w:cstheme="minorHAnsi"/>
          <w:sz w:val="20"/>
          <w:szCs w:val="20"/>
        </w:rPr>
        <w:t xml:space="preserve"> n. 163/2006 e </w:t>
      </w:r>
      <w:proofErr w:type="spellStart"/>
      <w:r w:rsidRPr="00F475B6">
        <w:rPr>
          <w:rFonts w:ascii="Verdana" w:hAnsi="Verdana" w:cstheme="minorHAnsi"/>
          <w:sz w:val="20"/>
          <w:szCs w:val="20"/>
        </w:rPr>
        <w:t>ss.mm.ii</w:t>
      </w:r>
      <w:proofErr w:type="spellEnd"/>
      <w:r w:rsidRPr="00F475B6">
        <w:rPr>
          <w:rFonts w:ascii="Verdana" w:hAnsi="Verdana" w:cstheme="minorHAnsi"/>
          <w:sz w:val="20"/>
          <w:szCs w:val="20"/>
        </w:rPr>
        <w:t>., ovvero dichiara: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essere in stato di fallimento, liquidazione coatta, concordato preventivo;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essere pendente in alcun procedimento per l'applicazione di una delle misure di cui all'art. 3 della legge 27 dicembre 1956, n. 1423 o di una delle cause ostative previste dall'articolo 10 della legge 31 maggio 1965, n. 575;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aver a suo carico alcuna sentenza passata in giudicato, o emesso decreto penale di condanna divenuto irrevocabile, oppure sentenza di applicazione della pena su richiesta, ai sensi dell'art. 444 del c.p.p., per reati gravi in danno dello Stato o della Comunità che incidono sulla moralità professionale, né per uno o più reati di partecipazione a un'organizzazione criminale, corruzione, frode, riciclaggio;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 xml:space="preserve">di non aver violato il divieto di intestazione fiduciaria posto dall'articolo 17 della legge </w:t>
      </w:r>
      <w:r w:rsidRPr="005B10A4">
        <w:rPr>
          <w:rFonts w:ascii="Verdana" w:hAnsi="Verdana" w:cstheme="minorHAnsi"/>
          <w:sz w:val="20"/>
          <w:szCs w:val="20"/>
        </w:rPr>
        <w:lastRenderedPageBreak/>
        <w:t>19 marzo 1990, n. 55;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aver commesso gravi infrazioni debitamente accertate alle norme in materia di sicurezza e ogni altro obbligo derivante dai rapporti di lavoro, risultanti dai dati in possesso dell'Osservatorio;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aver commesso, secondo motivata valutazione della stazione appaltante, grave negligenza o malafede nell'esecuzione delle prestazioni affidate dalla stazione appaltante che bandisce la gara, o errore grave nell'esercizio della propria attività professionale, accertato con qualsiasi mezzo di prova da parte della stazione appaltante;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 aver  commesso  violazioni,  definitivamente   accertate,  rispetto  agli  obblighi  relativi  al pagamento delle imposte e tasse, secondo la legislazione italiana;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che nell'anno antecedente la data di inoltro dell'invito a partecipare all’avviso, non sono state rese false dichiarazioni in merito ai requisiti e alle condizioni rilevanti per la partecipazione alle procedure di gara e per l'affidamento di subappalti, risultanti dai dati in possesso dell'Osservatorio;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aver commesso violazioni gravi, definitivamente accertate, alle norme in materia di contributi previdenziali e assistenziali, secondo la legislazione italiana;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presentarsi in caso di certificazione di cui all'articolo 17 della legge 12 marzo 1999, n. 68;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 xml:space="preserve">di non trovarsi in caso di sanzione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interdittiva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 di cui all'articolo 9 comma 2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lett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. c del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D.Lgs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 8 giugno 2001, n. 231 o altra sanzione che comporta il divieto di contrarre con altra Pubblica Amministrazione, - compresi i provvedimenti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interdittivi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 di cui all'articolo 36- bis, comma l, del decreto legge 4 luglio 2006, n. 223, convertito con modificazioni, dalla legge 4 agosto 2006, n. 248;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trovarsi nel caso di sospensione o decadenza dell'attestazione SOA per aver prodotto falsa documentazione o dichiarazioni mendaci, risultanti dal casellario informatico;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4"/>
        </w:numPr>
        <w:suppressAutoHyphens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non essere, rispetto ad un altro partecipante alla medesima procedura di affidamento, in una</w:t>
      </w:r>
    </w:p>
    <w:p w:rsidR="00243C6E" w:rsidRPr="005B10A4" w:rsidRDefault="00243C6E" w:rsidP="00243C6E">
      <w:pPr>
        <w:pStyle w:val="Paragrafoelenco"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situazione di controllo di cui all'articolo 2359 del codice civile.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 xml:space="preserve">di osservare tutte le norme dettate in materia di sicurezza dei lavoratori, in particolare di rispettare tutti gli obblighi in materia di sicurezza e condizioni nei luoghi di lavoro ex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D.Lgs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 81/2008;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essere in possesso di un qualificato curriculum di attività professionali nel campo di    intervento richiesto e di disporre di risorse professionali qualificate nel settore di intervento richiesto;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essere in possesso delle strumentazioni/apparecchiature/materiali idonei allo svolgimento delle attività richieste;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assumere a proprio carico tutti gli oneri retributivi, assicurativi e previdenziali di legge e di applicare nel trattamento economico dei propri lavoratori la retribuzione richiesta dalla legge e dai CCNL applicabili;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aver preso visione, di sottoscrivere per accettazione e di obbligarsi all'osservanza di tutte le disposizioni, nessuna esclusa, previste dalla lettera di invito e di accettare in particolare le penalità previste;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>di disporre di organico adeguato allo svolgimento delle prestazioni richieste;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 xml:space="preserve">di acconsentire ai sensi e per gli effetti del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D.Lgs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 196/2003 e ss. mm. ii. al trattamento dei </w:t>
      </w:r>
      <w:r w:rsidRPr="005B10A4">
        <w:rPr>
          <w:rFonts w:ascii="Verdana" w:hAnsi="Verdana" w:cstheme="minorHAnsi"/>
          <w:sz w:val="20"/>
          <w:szCs w:val="20"/>
        </w:rPr>
        <w:lastRenderedPageBreak/>
        <w:t>dati per la presente procedura;</w:t>
      </w:r>
    </w:p>
    <w:p w:rsidR="00243C6E" w:rsidRPr="005B10A4" w:rsidRDefault="00243C6E" w:rsidP="00243C6E">
      <w:pPr>
        <w:pStyle w:val="Paragrafoelenco"/>
        <w:widowControl w:val="0"/>
        <w:numPr>
          <w:ilvl w:val="0"/>
          <w:numId w:val="5"/>
        </w:numPr>
        <w:suppressAutoHyphens/>
        <w:ind w:left="142" w:hanging="284"/>
        <w:contextualSpacing/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 xml:space="preserve">di autorizzare la stazione appaltante ad effettuare le comunicazioni di cui all'articolo 76 del </w:t>
      </w:r>
      <w:proofErr w:type="spellStart"/>
      <w:r w:rsidRPr="005B10A4">
        <w:rPr>
          <w:rFonts w:ascii="Verdana" w:hAnsi="Verdana" w:cstheme="minorHAnsi"/>
          <w:sz w:val="20"/>
          <w:szCs w:val="20"/>
        </w:rPr>
        <w:t>D.Lgs.</w:t>
      </w:r>
      <w:proofErr w:type="spellEnd"/>
      <w:r w:rsidRPr="005B10A4">
        <w:rPr>
          <w:rFonts w:ascii="Verdana" w:hAnsi="Verdana" w:cstheme="minorHAnsi"/>
          <w:sz w:val="20"/>
          <w:szCs w:val="20"/>
        </w:rPr>
        <w:t xml:space="preserve"> 50/2016.</w:t>
      </w:r>
    </w:p>
    <w:p w:rsidR="00243C6E" w:rsidRPr="005B10A4" w:rsidRDefault="00243C6E" w:rsidP="00243C6E">
      <w:pPr>
        <w:jc w:val="both"/>
        <w:rPr>
          <w:rFonts w:ascii="Verdana" w:hAnsi="Verdana" w:cstheme="minorHAnsi"/>
          <w:sz w:val="20"/>
          <w:szCs w:val="20"/>
        </w:rPr>
      </w:pPr>
      <w:r w:rsidRPr="005B10A4">
        <w:rPr>
          <w:rFonts w:ascii="Verdana" w:hAnsi="Verdana" w:cstheme="minorHAnsi"/>
          <w:sz w:val="20"/>
          <w:szCs w:val="20"/>
        </w:rPr>
        <w:t xml:space="preserve">Si allega fotocopia del documento di identità in corso di validità del legale rappresentante  </w:t>
      </w:r>
    </w:p>
    <w:p w:rsidR="00E61787" w:rsidRPr="005B10A4" w:rsidRDefault="00E61787" w:rsidP="00E61787">
      <w:pPr>
        <w:pStyle w:val="Corpotesto"/>
        <w:rPr>
          <w:rFonts w:ascii="Verdana" w:hAnsi="Verdana"/>
          <w:spacing w:val="-1"/>
          <w:sz w:val="20"/>
          <w:szCs w:val="20"/>
        </w:rPr>
      </w:pPr>
      <w:r w:rsidRPr="005B10A4">
        <w:rPr>
          <w:rFonts w:ascii="Verdana" w:hAnsi="Verdana"/>
          <w:sz w:val="20"/>
          <w:szCs w:val="20"/>
        </w:rPr>
        <w:t xml:space="preserve">Come </w:t>
      </w:r>
      <w:r w:rsidRPr="005B10A4">
        <w:rPr>
          <w:rFonts w:ascii="Verdana" w:hAnsi="Verdana"/>
          <w:spacing w:val="-1"/>
          <w:sz w:val="20"/>
          <w:szCs w:val="20"/>
        </w:rPr>
        <w:t>previsto</w:t>
      </w:r>
      <w:r w:rsidRPr="005B10A4">
        <w:rPr>
          <w:rFonts w:ascii="Verdana" w:hAnsi="Verdana"/>
          <w:sz w:val="20"/>
          <w:szCs w:val="20"/>
        </w:rPr>
        <w:t xml:space="preserve"> </w:t>
      </w:r>
      <w:r w:rsidRPr="005B10A4">
        <w:rPr>
          <w:rFonts w:ascii="Verdana" w:hAnsi="Verdana"/>
          <w:spacing w:val="-1"/>
          <w:sz w:val="20"/>
          <w:szCs w:val="20"/>
        </w:rPr>
        <w:t>dall’Avviso,</w:t>
      </w:r>
      <w:r w:rsidRPr="005B10A4">
        <w:rPr>
          <w:rFonts w:ascii="Verdana" w:hAnsi="Verdana"/>
          <w:sz w:val="20"/>
          <w:szCs w:val="20"/>
        </w:rPr>
        <w:t xml:space="preserve"> </w:t>
      </w:r>
      <w:r w:rsidRPr="005B10A4">
        <w:rPr>
          <w:rFonts w:ascii="Verdana" w:hAnsi="Verdana"/>
          <w:spacing w:val="-1"/>
          <w:sz w:val="20"/>
          <w:szCs w:val="20"/>
        </w:rPr>
        <w:t>allega:</w:t>
      </w:r>
    </w:p>
    <w:p w:rsidR="00E61787" w:rsidRPr="005B10A4" w:rsidRDefault="00E61787" w:rsidP="00E61787">
      <w:pPr>
        <w:pStyle w:val="Corpotesto"/>
        <w:widowControl w:val="0"/>
        <w:numPr>
          <w:ilvl w:val="0"/>
          <w:numId w:val="12"/>
        </w:numPr>
        <w:tabs>
          <w:tab w:val="left" w:pos="-142"/>
        </w:tabs>
        <w:spacing w:after="0" w:line="240" w:lineRule="auto"/>
        <w:rPr>
          <w:rFonts w:ascii="Verdana" w:hAnsi="Verdana"/>
          <w:sz w:val="20"/>
          <w:szCs w:val="20"/>
        </w:rPr>
      </w:pPr>
      <w:r w:rsidRPr="005B10A4">
        <w:rPr>
          <w:rFonts w:ascii="Verdana" w:hAnsi="Verdana"/>
          <w:sz w:val="20"/>
          <w:szCs w:val="20"/>
        </w:rPr>
        <w:t xml:space="preserve">Copia di un </w:t>
      </w:r>
      <w:r w:rsidRPr="005B10A4">
        <w:rPr>
          <w:rFonts w:ascii="Verdana" w:hAnsi="Verdana"/>
          <w:spacing w:val="-1"/>
          <w:sz w:val="20"/>
          <w:szCs w:val="20"/>
        </w:rPr>
        <w:t>documento</w:t>
      </w:r>
      <w:r w:rsidRPr="005B10A4">
        <w:rPr>
          <w:rFonts w:ascii="Verdana" w:hAnsi="Verdana"/>
          <w:sz w:val="20"/>
          <w:szCs w:val="20"/>
        </w:rPr>
        <w:t xml:space="preserve"> di </w:t>
      </w:r>
      <w:r w:rsidRPr="005B10A4">
        <w:rPr>
          <w:rFonts w:ascii="Verdana" w:hAnsi="Verdana"/>
          <w:spacing w:val="-1"/>
          <w:sz w:val="20"/>
          <w:szCs w:val="20"/>
        </w:rPr>
        <w:t>identità</w:t>
      </w:r>
      <w:r w:rsidRPr="005B10A4">
        <w:rPr>
          <w:rFonts w:ascii="Verdana" w:hAnsi="Verdana"/>
          <w:sz w:val="20"/>
          <w:szCs w:val="20"/>
        </w:rPr>
        <w:t xml:space="preserve"> </w:t>
      </w:r>
      <w:r w:rsidR="00142B64" w:rsidRPr="005B10A4">
        <w:rPr>
          <w:rFonts w:ascii="Verdana" w:hAnsi="Verdana"/>
          <w:spacing w:val="-1"/>
          <w:sz w:val="20"/>
          <w:szCs w:val="20"/>
        </w:rPr>
        <w:t>valido del rappresentante legale</w:t>
      </w:r>
    </w:p>
    <w:p w:rsidR="00E61787" w:rsidRPr="005B10A4" w:rsidRDefault="00E61787" w:rsidP="00E61787">
      <w:pPr>
        <w:pStyle w:val="Corpotesto"/>
        <w:widowControl w:val="0"/>
        <w:numPr>
          <w:ilvl w:val="0"/>
          <w:numId w:val="12"/>
        </w:numPr>
        <w:tabs>
          <w:tab w:val="left" w:pos="-142"/>
        </w:tabs>
        <w:spacing w:after="0" w:line="240" w:lineRule="auto"/>
        <w:rPr>
          <w:rFonts w:ascii="Verdana" w:hAnsi="Verdana"/>
          <w:sz w:val="20"/>
          <w:szCs w:val="20"/>
        </w:rPr>
      </w:pPr>
      <w:r w:rsidRPr="005B10A4">
        <w:rPr>
          <w:rFonts w:ascii="Verdana" w:hAnsi="Verdana"/>
          <w:spacing w:val="-1"/>
          <w:sz w:val="20"/>
          <w:szCs w:val="20"/>
        </w:rPr>
        <w:t>Proposta progettuale completa</w:t>
      </w:r>
    </w:p>
    <w:p w:rsidR="00545219" w:rsidRDefault="00545219" w:rsidP="00243C6E">
      <w:pPr>
        <w:jc w:val="both"/>
        <w:rPr>
          <w:rFonts w:ascii="Verdana" w:hAnsi="Verdana" w:cstheme="minorHAnsi"/>
          <w:sz w:val="20"/>
          <w:szCs w:val="20"/>
        </w:rPr>
      </w:pPr>
    </w:p>
    <w:p w:rsidR="00243C6E" w:rsidRPr="005B10A4" w:rsidRDefault="00545219" w:rsidP="00545219">
      <w:pPr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Data</w:t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 w:rsidR="00BB515C">
        <w:rPr>
          <w:rFonts w:ascii="Verdana" w:hAnsi="Verdana" w:cstheme="minorHAnsi"/>
          <w:sz w:val="20"/>
          <w:szCs w:val="20"/>
        </w:rPr>
        <w:t xml:space="preserve">Timbro e firma </w:t>
      </w:r>
    </w:p>
    <w:p w:rsidR="00A368B0" w:rsidRDefault="00A368B0">
      <w:pPr>
        <w:spacing w:after="0" w:line="240" w:lineRule="auto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br w:type="page"/>
      </w:r>
    </w:p>
    <w:p w:rsidR="00243C6E" w:rsidRPr="005B10A4" w:rsidRDefault="00142B64" w:rsidP="00243C6E">
      <w:pPr>
        <w:jc w:val="right"/>
        <w:rPr>
          <w:rFonts w:ascii="Verdana" w:hAnsi="Verdana" w:cstheme="minorHAnsi"/>
          <w:b/>
          <w:sz w:val="20"/>
          <w:szCs w:val="20"/>
        </w:rPr>
      </w:pPr>
      <w:r w:rsidRPr="005B10A4">
        <w:rPr>
          <w:rFonts w:ascii="Verdana" w:hAnsi="Verdana" w:cstheme="minorHAnsi"/>
          <w:b/>
          <w:sz w:val="20"/>
          <w:szCs w:val="20"/>
        </w:rPr>
        <w:lastRenderedPageBreak/>
        <w:t>A</w:t>
      </w:r>
      <w:r w:rsidR="00243C6E" w:rsidRPr="005B10A4">
        <w:rPr>
          <w:rFonts w:ascii="Verdana" w:hAnsi="Verdana" w:cstheme="minorHAnsi"/>
          <w:b/>
          <w:sz w:val="20"/>
          <w:szCs w:val="20"/>
        </w:rPr>
        <w:t>LLEGATO 2</w:t>
      </w:r>
    </w:p>
    <w:p w:rsidR="00243C6E" w:rsidRDefault="00243C6E" w:rsidP="00DC0056">
      <w:pPr>
        <w:tabs>
          <w:tab w:val="left" w:pos="1701"/>
        </w:tabs>
        <w:spacing w:after="0"/>
        <w:ind w:left="1701" w:hanging="1701"/>
        <w:jc w:val="both"/>
        <w:rPr>
          <w:rFonts w:ascii="Verdana" w:hAnsi="Verdana"/>
          <w:b/>
          <w:sz w:val="20"/>
          <w:szCs w:val="20"/>
        </w:rPr>
      </w:pPr>
    </w:p>
    <w:p w:rsidR="00211303" w:rsidRPr="00545219" w:rsidRDefault="00211303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45219">
        <w:rPr>
          <w:rFonts w:ascii="Verdana" w:hAnsi="Verdana"/>
          <w:b/>
          <w:sz w:val="20"/>
          <w:szCs w:val="20"/>
        </w:rPr>
        <w:t>FSE –PON “Per la scuola, competenze e ambienti per l’apprendimento” 2014-2020</w:t>
      </w:r>
    </w:p>
    <w:p w:rsidR="00211303" w:rsidRPr="00545219" w:rsidRDefault="00211303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45219">
        <w:rPr>
          <w:rFonts w:ascii="Verdana" w:hAnsi="Verdana"/>
          <w:b/>
          <w:sz w:val="20"/>
          <w:szCs w:val="20"/>
        </w:rPr>
        <w:t xml:space="preserve">Avviso Pubblico prot.n. 0002669 del 3 marzo 2017 per lo sviluppo del pensiero computazionale, della creatività digitale e delle competenze di “cittadinanza digitale”, a supporto dell’offerta formativa </w:t>
      </w:r>
    </w:p>
    <w:p w:rsidR="00211303" w:rsidRPr="00545219" w:rsidRDefault="00211303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211303" w:rsidRPr="00545219" w:rsidRDefault="00211303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45219">
        <w:rPr>
          <w:rFonts w:ascii="Verdana" w:hAnsi="Verdana"/>
          <w:b/>
          <w:sz w:val="20"/>
          <w:szCs w:val="20"/>
        </w:rPr>
        <w:t>Fondi Strutturali Europei – Programma Operativo Nazionale “Per la scuola, competenze e ambienti per l’apprendimento” 2014-2020</w:t>
      </w:r>
    </w:p>
    <w:p w:rsidR="00211303" w:rsidRPr="00545219" w:rsidRDefault="00211303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45219">
        <w:rPr>
          <w:rFonts w:ascii="Verdana" w:hAnsi="Verdana"/>
          <w:b/>
          <w:sz w:val="20"/>
          <w:szCs w:val="20"/>
        </w:rPr>
        <w:t>Asse I – Istruzione – Fondo Sociale Europeo (FSE)</w:t>
      </w:r>
    </w:p>
    <w:p w:rsidR="00211303" w:rsidRDefault="00211303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45219">
        <w:rPr>
          <w:rFonts w:ascii="Verdana" w:hAnsi="Verdana"/>
          <w:b/>
          <w:sz w:val="20"/>
          <w:szCs w:val="20"/>
        </w:rPr>
        <w:t>Obiettivo Specifico 10.2 – Azione 10.2.2</w:t>
      </w:r>
    </w:p>
    <w:p w:rsidR="00E13B37" w:rsidRPr="00545219" w:rsidRDefault="00E13B37" w:rsidP="00211303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6204"/>
        <w:gridCol w:w="3543"/>
      </w:tblGrid>
      <w:tr w:rsidR="005B5BB7" w:rsidRPr="002730E1" w:rsidTr="00545219">
        <w:trPr>
          <w:trHeight w:val="706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pStyle w:val="Paragrafoelenco"/>
              <w:numPr>
                <w:ilvl w:val="0"/>
                <w:numId w:val="6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Destinatari</w:t>
            </w:r>
          </w:p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</w:t>
            </w:r>
            <w:r w:rsidRPr="008F6D4C">
              <w:rPr>
                <w:rFonts w:asciiTheme="minorHAnsi" w:hAnsiTheme="minorHAnsi" w:cstheme="minorHAnsi"/>
              </w:rPr>
              <w:t>Individuare la natura e il numero dei destinatari.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545219">
        <w:trPr>
          <w:trHeight w:val="915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pStyle w:val="Paragrafoelenco"/>
              <w:numPr>
                <w:ilvl w:val="0"/>
                <w:numId w:val="6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Descrizione sintetica del modulo e obiettivi specifici, contenuti, tempi di svolgimento delle attività.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545219">
        <w:trPr>
          <w:trHeight w:val="702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BB7" w:rsidRPr="008F6D4C" w:rsidRDefault="005B5BB7" w:rsidP="00350101">
            <w:pPr>
              <w:pStyle w:val="Paragrafoelenco"/>
              <w:numPr>
                <w:ilvl w:val="0"/>
                <w:numId w:val="6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Scelte metodo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logiche, formative e didattiche utilizzate/ Innovazioni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545219">
        <w:trPr>
          <w:trHeight w:val="825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545219">
            <w:pPr>
              <w:pStyle w:val="Paragrafoelenco"/>
              <w:numPr>
                <w:ilvl w:val="0"/>
                <w:numId w:val="6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Competenze  acquisite  dal modulo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 Coerenza con l’offerta formativa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350101">
        <w:trPr>
          <w:trHeight w:val="617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pStyle w:val="Paragrafoelenco"/>
              <w:numPr>
                <w:ilvl w:val="0"/>
                <w:numId w:val="6"/>
              </w:num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 xml:space="preserve">Modalità di valutazione </w:t>
            </w:r>
          </w:p>
          <w:p w:rsidR="005B5BB7" w:rsidRPr="008F6D4C" w:rsidRDefault="005B5BB7" w:rsidP="00350101">
            <w:pPr>
              <w:pStyle w:val="Paragrafoelenc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350101">
        <w:trPr>
          <w:trHeight w:val="73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Innovatività e O</w:t>
            </w: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 xml:space="preserve">riginalità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ed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Inclusività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F6D4C">
              <w:rPr>
                <w:rFonts w:asciiTheme="minorHAnsi" w:hAnsiTheme="minorHAnsi" w:cstheme="minorHAnsi"/>
                <w:sz w:val="22"/>
                <w:szCs w:val="22"/>
              </w:rPr>
              <w:t>della proposta progettuale</w:t>
            </w:r>
          </w:p>
          <w:p w:rsidR="005B5BB7" w:rsidRDefault="005B5BB7" w:rsidP="00350101">
            <w:pPr>
              <w:pStyle w:val="Paragrafoelenco"/>
              <w:widowControl w:val="0"/>
              <w:suppressAutoHyphens/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B5BB7" w:rsidRPr="008F6D4C" w:rsidRDefault="005B5BB7" w:rsidP="00350101">
            <w:pPr>
              <w:pStyle w:val="Paragrafoelenco"/>
              <w:widowControl w:val="0"/>
              <w:suppressAutoHyphens/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350101">
        <w:trPr>
          <w:trHeight w:val="73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Default="005B5BB7" w:rsidP="00350101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Replicabilità della proposta nel tempo e nel territorio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B5BB7" w:rsidRPr="002730E1" w:rsidTr="00350101">
        <w:trPr>
          <w:trHeight w:val="731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Default="005B5BB7" w:rsidP="00350101">
            <w:pPr>
              <w:pStyle w:val="Paragrafoelenco"/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Coinvolgimento dei discenti e delle loro famiglie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B7" w:rsidRPr="008F6D4C" w:rsidRDefault="005B5BB7" w:rsidP="0035010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545219" w:rsidRPr="005B10A4" w:rsidRDefault="00545219" w:rsidP="00545219">
      <w:pPr>
        <w:spacing w:before="240"/>
        <w:jc w:val="both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Data</w:t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</w:r>
      <w:r>
        <w:rPr>
          <w:rFonts w:ascii="Verdana" w:hAnsi="Verdana" w:cstheme="minorHAnsi"/>
          <w:sz w:val="20"/>
          <w:szCs w:val="20"/>
        </w:rPr>
        <w:tab/>
        <w:t xml:space="preserve">Timbro e firma </w:t>
      </w:r>
    </w:p>
    <w:p w:rsidR="001F2A83" w:rsidRPr="005B10A4" w:rsidRDefault="001F2A83" w:rsidP="00545219">
      <w:pPr>
        <w:tabs>
          <w:tab w:val="left" w:pos="1275"/>
          <w:tab w:val="center" w:pos="4819"/>
        </w:tabs>
        <w:spacing w:after="0" w:line="240" w:lineRule="auto"/>
        <w:rPr>
          <w:rFonts w:ascii="Verdana" w:hAnsi="Verdana" w:cs="Calibri"/>
          <w:b/>
          <w:sz w:val="20"/>
          <w:szCs w:val="20"/>
        </w:rPr>
      </w:pPr>
    </w:p>
    <w:sectPr w:rsidR="001F2A83" w:rsidRPr="005B10A4" w:rsidSect="006D2C1E">
      <w:headerReference w:type="default" r:id="rId9"/>
      <w:footerReference w:type="default" r:id="rId10"/>
      <w:pgSz w:w="11906" w:h="16838"/>
      <w:pgMar w:top="426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D40" w:rsidRDefault="00232D40" w:rsidP="004612CA">
      <w:pPr>
        <w:spacing w:after="0" w:line="240" w:lineRule="auto"/>
      </w:pPr>
      <w:r>
        <w:separator/>
      </w:r>
    </w:p>
  </w:endnote>
  <w:endnote w:type="continuationSeparator" w:id="0">
    <w:p w:rsidR="00232D40" w:rsidRDefault="00232D40" w:rsidP="00461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B66" w:rsidRPr="000D5939" w:rsidRDefault="00F71B66" w:rsidP="00F71B66">
    <w:pPr>
      <w:jc w:val="center"/>
      <w:rPr>
        <w:rFonts w:ascii="Arial" w:hAnsi="Arial" w:cs="Arial"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D40" w:rsidRDefault="00232D40" w:rsidP="004612CA">
      <w:pPr>
        <w:spacing w:after="0" w:line="240" w:lineRule="auto"/>
      </w:pPr>
      <w:r>
        <w:separator/>
      </w:r>
    </w:p>
  </w:footnote>
  <w:footnote w:type="continuationSeparator" w:id="0">
    <w:p w:rsidR="00232D40" w:rsidRDefault="00232D40" w:rsidP="00461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B66" w:rsidRDefault="0042750E" w:rsidP="00784FDD">
    <w:pPr>
      <w:pStyle w:val="Intestazione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>
          <wp:extent cx="6120130" cy="1052926"/>
          <wp:effectExtent l="1905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529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368B0" w:rsidRPr="00535AF2" w:rsidRDefault="00A368B0" w:rsidP="00A368B0">
    <w:pPr>
      <w:spacing w:after="0" w:line="240" w:lineRule="auto"/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A368B0" w:rsidRPr="00535AF2" w:rsidRDefault="00A368B0" w:rsidP="00A368B0">
    <w:pPr>
      <w:spacing w:after="0" w:line="240" w:lineRule="auto"/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</w:t>
    </w:r>
    <w:r w:rsidRPr="00535AF2">
      <w:rPr>
        <w:b/>
        <w:i/>
        <w:sz w:val="20"/>
        <w:szCs w:val="20"/>
      </w:rPr>
      <w:t xml:space="preserve">Via </w:t>
    </w:r>
    <w:proofErr w:type="spellStart"/>
    <w:r w:rsidRPr="00535AF2">
      <w:rPr>
        <w:b/>
        <w:i/>
        <w:sz w:val="20"/>
        <w:szCs w:val="20"/>
      </w:rPr>
      <w:t>Castelbelvedere</w:t>
    </w:r>
    <w:proofErr w:type="spellEnd"/>
    <w:r w:rsidRPr="00535AF2">
      <w:rPr>
        <w:b/>
        <w:i/>
        <w:sz w:val="20"/>
        <w:szCs w:val="20"/>
      </w:rPr>
      <w:t>, 3 - 80016 Marano di Napoli</w:t>
    </w:r>
  </w:p>
  <w:p w:rsidR="00A368B0" w:rsidRPr="00C1591D" w:rsidRDefault="00A368B0" w:rsidP="00A368B0">
    <w:pPr>
      <w:spacing w:after="0" w:line="240" w:lineRule="auto"/>
      <w:jc w:val="center"/>
      <w:rPr>
        <w:i/>
        <w:lang w:val="en-US"/>
      </w:rPr>
    </w:pPr>
    <w:r w:rsidRPr="00EC1D96">
      <w:rPr>
        <w:b/>
        <w:i/>
        <w:sz w:val="20"/>
        <w:szCs w:val="20"/>
      </w:rPr>
      <w:t xml:space="preserve">          </w:t>
    </w:r>
    <w:r w:rsidRPr="00C1591D">
      <w:rPr>
        <w:b/>
        <w:i/>
        <w:sz w:val="20"/>
        <w:szCs w:val="20"/>
        <w:lang w:val="en-US"/>
      </w:rPr>
      <w:t>C.M: NAIC8GH00T– C.F. 95215870635</w:t>
    </w:r>
  </w:p>
  <w:p w:rsidR="00A368B0" w:rsidRDefault="00A368B0" w:rsidP="00A368B0">
    <w:pPr>
      <w:spacing w:after="0" w:line="240" w:lineRule="auto"/>
      <w:jc w:val="center"/>
      <w:rPr>
        <w:b/>
        <w:i/>
        <w:sz w:val="20"/>
        <w:szCs w:val="20"/>
        <w:lang w:val="en-US"/>
      </w:rPr>
    </w:pPr>
    <w:r w:rsidRPr="00C1591D">
      <w:rPr>
        <w:b/>
        <w:i/>
        <w:sz w:val="20"/>
        <w:szCs w:val="20"/>
        <w:lang w:val="en-US"/>
      </w:rPr>
      <w:t xml:space="preserve">          </w:t>
    </w:r>
    <w:r w:rsidRPr="00C20E70">
      <w:rPr>
        <w:b/>
        <w:i/>
        <w:sz w:val="20"/>
        <w:szCs w:val="20"/>
        <w:lang w:val="en-US"/>
      </w:rPr>
      <w:t xml:space="preserve">Email </w:t>
    </w:r>
    <w:proofErr w:type="spellStart"/>
    <w:r w:rsidRPr="00C20E70">
      <w:rPr>
        <w:b/>
        <w:i/>
        <w:sz w:val="20"/>
        <w:szCs w:val="20"/>
        <w:lang w:val="en-US"/>
      </w:rPr>
      <w:t>pec</w:t>
    </w:r>
    <w:proofErr w:type="spellEnd"/>
    <w:r w:rsidRPr="00C20E70">
      <w:rPr>
        <w:b/>
        <w:i/>
        <w:sz w:val="20"/>
        <w:szCs w:val="20"/>
        <w:lang w:val="en-US"/>
      </w:rPr>
      <w:t>:</w:t>
    </w:r>
    <w:r w:rsidRPr="00C1591D">
      <w:rPr>
        <w:b/>
        <w:i/>
        <w:sz w:val="20"/>
        <w:szCs w:val="20"/>
        <w:lang w:val="en-US"/>
      </w:rPr>
      <w:t xml:space="preserve"> </w:t>
    </w:r>
    <w:hyperlink r:id="rId2" w:history="1">
      <w:r w:rsidRPr="00A77144">
        <w:rPr>
          <w:rStyle w:val="Collegamentoipertestuale"/>
          <w:i/>
          <w:sz w:val="20"/>
          <w:szCs w:val="20"/>
          <w:lang w:val="en-US"/>
        </w:rPr>
        <w:t>naic8gh00t@pec.istruzione.it</w:t>
      </w:r>
    </w:hyperlink>
  </w:p>
  <w:p w:rsidR="00A368B0" w:rsidRDefault="00A368B0" w:rsidP="00A368B0">
    <w:pPr>
      <w:spacing w:after="0" w:line="240" w:lineRule="auto"/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 </w:t>
    </w:r>
    <w:r w:rsidRPr="00C20E70">
      <w:rPr>
        <w:b/>
        <w:i/>
        <w:sz w:val="20"/>
        <w:szCs w:val="20"/>
        <w:lang w:val="en-US"/>
      </w:rPr>
      <w:t>Email:</w:t>
    </w:r>
    <w:r w:rsidRPr="00C1591D">
      <w:rPr>
        <w:b/>
        <w:i/>
        <w:sz w:val="20"/>
        <w:szCs w:val="20"/>
        <w:lang w:val="en-US"/>
      </w:rPr>
      <w:t xml:space="preserve"> </w:t>
    </w:r>
    <w:hyperlink r:id="rId3" w:history="1">
      <w:r w:rsidRPr="00A77144">
        <w:rPr>
          <w:rStyle w:val="Collegamentoipertestuale"/>
          <w:i/>
          <w:sz w:val="20"/>
          <w:szCs w:val="20"/>
          <w:lang w:val="en-US"/>
        </w:rPr>
        <w:t>naic8gh00t@istruzione.it</w:t>
      </w:r>
    </w:hyperlink>
  </w:p>
  <w:p w:rsidR="00A368B0" w:rsidRPr="009B5B55" w:rsidRDefault="00A368B0" w:rsidP="00A368B0">
    <w:pPr>
      <w:spacing w:after="0" w:line="240" w:lineRule="auto"/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</w:t>
    </w:r>
    <w:proofErr w:type="spellStart"/>
    <w:r w:rsidRPr="009B5B55">
      <w:rPr>
        <w:b/>
        <w:i/>
        <w:sz w:val="20"/>
        <w:szCs w:val="20"/>
        <w:lang w:val="en-US"/>
      </w:rPr>
      <w:t>Sito:http</w:t>
    </w:r>
    <w:proofErr w:type="spellEnd"/>
    <w:r w:rsidRPr="009B5B55">
      <w:rPr>
        <w:b/>
        <w:i/>
        <w:sz w:val="20"/>
        <w:szCs w:val="20"/>
        <w:lang w:val="en-US"/>
      </w:rPr>
      <w:t>:</w:t>
    </w:r>
    <w:r>
      <w:rPr>
        <w:b/>
        <w:i/>
        <w:sz w:val="20"/>
        <w:szCs w:val="20"/>
        <w:lang w:val="en-US"/>
      </w:rPr>
      <w:t>//</w:t>
    </w:r>
    <w:r w:rsidRPr="00C1591D">
      <w:rPr>
        <w:b/>
        <w:i/>
        <w:sz w:val="20"/>
        <w:szCs w:val="20"/>
        <w:lang w:val="en-US"/>
      </w:rPr>
      <w:t xml:space="preserve"> </w:t>
    </w:r>
    <w:hyperlink r:id="rId4" w:history="1">
      <w:r w:rsidRPr="00A77144">
        <w:rPr>
          <w:rStyle w:val="Collegamentoipertestuale"/>
          <w:i/>
          <w:sz w:val="20"/>
          <w:szCs w:val="20"/>
          <w:lang w:val="en-US"/>
        </w:rPr>
        <w:t>www.icsanrocco.it</w:t>
      </w:r>
    </w:hyperlink>
  </w:p>
  <w:p w:rsidR="006E4B7F" w:rsidRDefault="00A368B0" w:rsidP="00A368B0">
    <w:pPr>
      <w:spacing w:after="0" w:line="240" w:lineRule="auto"/>
      <w:jc w:val="center"/>
      <w:rPr>
        <w:b/>
        <w:i/>
        <w:sz w:val="20"/>
        <w:szCs w:val="20"/>
      </w:rPr>
    </w:pPr>
    <w:r w:rsidRPr="006B7DFE">
      <w:rPr>
        <w:b/>
        <w:i/>
        <w:sz w:val="20"/>
        <w:szCs w:val="20"/>
        <w:lang w:val="en-US"/>
      </w:rPr>
      <w:t xml:space="preserve">     </w:t>
    </w:r>
    <w:proofErr w:type="spellStart"/>
    <w:r w:rsidRPr="004A235B">
      <w:rPr>
        <w:b/>
        <w:i/>
        <w:sz w:val="20"/>
        <w:szCs w:val="20"/>
      </w:rPr>
      <w:t>tel.fax</w:t>
    </w:r>
    <w:proofErr w:type="spellEnd"/>
    <w:r w:rsidRPr="004A235B">
      <w:rPr>
        <w:b/>
        <w:i/>
        <w:sz w:val="20"/>
        <w:szCs w:val="20"/>
      </w:rPr>
      <w:t xml:space="preserve"> 081/576193 </w:t>
    </w:r>
    <w:r>
      <w:rPr>
        <w:b/>
        <w:i/>
        <w:sz w:val="20"/>
        <w:szCs w:val="20"/>
      </w:rPr>
      <w:t>–</w:t>
    </w:r>
    <w:r w:rsidRPr="004A235B">
      <w:rPr>
        <w:b/>
        <w:i/>
        <w:sz w:val="20"/>
        <w:szCs w:val="20"/>
      </w:rPr>
      <w:t xml:space="preserve"> 0815764137</w:t>
    </w:r>
  </w:p>
  <w:p w:rsidR="00A368B0" w:rsidRPr="00A368B0" w:rsidRDefault="00A368B0" w:rsidP="00A368B0">
    <w:pPr>
      <w:spacing w:after="0" w:line="240" w:lineRule="auto"/>
      <w:jc w:val="center"/>
      <w:rPr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000003"/>
    <w:multiLevelType w:val="singleLevel"/>
    <w:tmpl w:val="00000003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2">
    <w:nsid w:val="00000004"/>
    <w:multiLevelType w:val="singleLevel"/>
    <w:tmpl w:val="BCACC7B2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>
    <w:nsid w:val="00000010"/>
    <w:multiLevelType w:val="singleLevel"/>
    <w:tmpl w:val="00000010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5">
    <w:nsid w:val="00000014"/>
    <w:multiLevelType w:val="singleLevel"/>
    <w:tmpl w:val="00000014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/>
        <w:sz w:val="24"/>
        <w:szCs w:val="24"/>
      </w:rPr>
    </w:lvl>
  </w:abstractNum>
  <w:abstractNum w:abstractNumId="6">
    <w:nsid w:val="129C1ABA"/>
    <w:multiLevelType w:val="hybridMultilevel"/>
    <w:tmpl w:val="1FA8B78C"/>
    <w:lvl w:ilvl="0" w:tplc="0410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1E0B3407"/>
    <w:multiLevelType w:val="hybridMultilevel"/>
    <w:tmpl w:val="644AF8E4"/>
    <w:lvl w:ilvl="0" w:tplc="E4F63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67066"/>
    <w:multiLevelType w:val="hybridMultilevel"/>
    <w:tmpl w:val="77DCCF8E"/>
    <w:lvl w:ilvl="0" w:tplc="E4F63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093634"/>
    <w:multiLevelType w:val="hybridMultilevel"/>
    <w:tmpl w:val="49B8845A"/>
    <w:lvl w:ilvl="0" w:tplc="03AC35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30301"/>
    <w:multiLevelType w:val="hybridMultilevel"/>
    <w:tmpl w:val="A0568532"/>
    <w:lvl w:ilvl="0" w:tplc="76CCFC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B24704"/>
    <w:multiLevelType w:val="hybridMultilevel"/>
    <w:tmpl w:val="A416524A"/>
    <w:lvl w:ilvl="0" w:tplc="E4F63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F394029"/>
    <w:multiLevelType w:val="hybridMultilevel"/>
    <w:tmpl w:val="3E86F732"/>
    <w:lvl w:ilvl="0" w:tplc="E132E0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A2A3C"/>
    <w:multiLevelType w:val="hybridMultilevel"/>
    <w:tmpl w:val="FDFC5D0E"/>
    <w:lvl w:ilvl="0" w:tplc="12E2CB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1A094F"/>
    <w:multiLevelType w:val="hybridMultilevel"/>
    <w:tmpl w:val="AA503D82"/>
    <w:lvl w:ilvl="0" w:tplc="F7622FF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9"/>
  </w:num>
  <w:num w:numId="6">
    <w:abstractNumId w:val="14"/>
  </w:num>
  <w:num w:numId="7">
    <w:abstractNumId w:val="5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</w:num>
  <w:num w:numId="10">
    <w:abstractNumId w:val="6"/>
  </w:num>
  <w:num w:numId="11">
    <w:abstractNumId w:val="6"/>
  </w:num>
  <w:num w:numId="12">
    <w:abstractNumId w:val="7"/>
  </w:num>
  <w:num w:numId="13">
    <w:abstractNumId w:val="11"/>
  </w:num>
  <w:num w:numId="1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A"/>
    <w:rsid w:val="00013D99"/>
    <w:rsid w:val="00021280"/>
    <w:rsid w:val="00023B77"/>
    <w:rsid w:val="000247F2"/>
    <w:rsid w:val="000303DD"/>
    <w:rsid w:val="00043A57"/>
    <w:rsid w:val="00045CC1"/>
    <w:rsid w:val="00052C65"/>
    <w:rsid w:val="00054B96"/>
    <w:rsid w:val="00054D8E"/>
    <w:rsid w:val="00063447"/>
    <w:rsid w:val="0007279B"/>
    <w:rsid w:val="00073F12"/>
    <w:rsid w:val="0007459C"/>
    <w:rsid w:val="000A6443"/>
    <w:rsid w:val="000A7E39"/>
    <w:rsid w:val="000E721C"/>
    <w:rsid w:val="000F1CB3"/>
    <w:rsid w:val="001003E9"/>
    <w:rsid w:val="00142B64"/>
    <w:rsid w:val="00143BE6"/>
    <w:rsid w:val="00144A28"/>
    <w:rsid w:val="00155681"/>
    <w:rsid w:val="00157F46"/>
    <w:rsid w:val="00165B7D"/>
    <w:rsid w:val="0017246C"/>
    <w:rsid w:val="001812B6"/>
    <w:rsid w:val="00194129"/>
    <w:rsid w:val="001A5592"/>
    <w:rsid w:val="001A78CB"/>
    <w:rsid w:val="001B55CF"/>
    <w:rsid w:val="001B72A7"/>
    <w:rsid w:val="001C0BD1"/>
    <w:rsid w:val="001C4EFB"/>
    <w:rsid w:val="001D64FA"/>
    <w:rsid w:val="001D7D87"/>
    <w:rsid w:val="001E7DC9"/>
    <w:rsid w:val="001F2A83"/>
    <w:rsid w:val="00200225"/>
    <w:rsid w:val="00211303"/>
    <w:rsid w:val="00230E59"/>
    <w:rsid w:val="00231944"/>
    <w:rsid w:val="002324A4"/>
    <w:rsid w:val="00232D40"/>
    <w:rsid w:val="00243C6E"/>
    <w:rsid w:val="00244EBB"/>
    <w:rsid w:val="00256003"/>
    <w:rsid w:val="0025738C"/>
    <w:rsid w:val="00273E7F"/>
    <w:rsid w:val="002824CC"/>
    <w:rsid w:val="00284C6D"/>
    <w:rsid w:val="00291481"/>
    <w:rsid w:val="00291C78"/>
    <w:rsid w:val="002A40CB"/>
    <w:rsid w:val="002D4C2E"/>
    <w:rsid w:val="002E4AA9"/>
    <w:rsid w:val="002F15E4"/>
    <w:rsid w:val="002F4B31"/>
    <w:rsid w:val="002F6AA5"/>
    <w:rsid w:val="00311D4F"/>
    <w:rsid w:val="00327A89"/>
    <w:rsid w:val="00331C57"/>
    <w:rsid w:val="00335099"/>
    <w:rsid w:val="00337519"/>
    <w:rsid w:val="00342770"/>
    <w:rsid w:val="003505C8"/>
    <w:rsid w:val="00352619"/>
    <w:rsid w:val="00354CAB"/>
    <w:rsid w:val="003731C5"/>
    <w:rsid w:val="003820E7"/>
    <w:rsid w:val="00382CF9"/>
    <w:rsid w:val="003844D0"/>
    <w:rsid w:val="003B41B5"/>
    <w:rsid w:val="003B4D78"/>
    <w:rsid w:val="003D0DFB"/>
    <w:rsid w:val="003D7892"/>
    <w:rsid w:val="003E2DC0"/>
    <w:rsid w:val="003F4050"/>
    <w:rsid w:val="003F6FA3"/>
    <w:rsid w:val="00403CC5"/>
    <w:rsid w:val="00406D48"/>
    <w:rsid w:val="004244D5"/>
    <w:rsid w:val="0042750E"/>
    <w:rsid w:val="00436249"/>
    <w:rsid w:val="0044648F"/>
    <w:rsid w:val="00452A24"/>
    <w:rsid w:val="00454005"/>
    <w:rsid w:val="004612CA"/>
    <w:rsid w:val="004741CC"/>
    <w:rsid w:val="004828AD"/>
    <w:rsid w:val="00491D30"/>
    <w:rsid w:val="004B583E"/>
    <w:rsid w:val="004C35C0"/>
    <w:rsid w:val="004E1ABD"/>
    <w:rsid w:val="004E5D50"/>
    <w:rsid w:val="004F16B4"/>
    <w:rsid w:val="00536B34"/>
    <w:rsid w:val="00545219"/>
    <w:rsid w:val="00546A01"/>
    <w:rsid w:val="0057183C"/>
    <w:rsid w:val="00575021"/>
    <w:rsid w:val="00576A7E"/>
    <w:rsid w:val="005B10A4"/>
    <w:rsid w:val="005B5BB7"/>
    <w:rsid w:val="005C528D"/>
    <w:rsid w:val="005C630A"/>
    <w:rsid w:val="005C7F59"/>
    <w:rsid w:val="005D01C2"/>
    <w:rsid w:val="005D709E"/>
    <w:rsid w:val="005E11D2"/>
    <w:rsid w:val="005E3B9E"/>
    <w:rsid w:val="005E425E"/>
    <w:rsid w:val="00605B28"/>
    <w:rsid w:val="00617D2C"/>
    <w:rsid w:val="0063263E"/>
    <w:rsid w:val="00642B4A"/>
    <w:rsid w:val="006525A3"/>
    <w:rsid w:val="006541DD"/>
    <w:rsid w:val="006560F6"/>
    <w:rsid w:val="0066004C"/>
    <w:rsid w:val="00660387"/>
    <w:rsid w:val="00680DB3"/>
    <w:rsid w:val="00695646"/>
    <w:rsid w:val="00696AAB"/>
    <w:rsid w:val="00696B9D"/>
    <w:rsid w:val="006A389F"/>
    <w:rsid w:val="006B3761"/>
    <w:rsid w:val="006C0E79"/>
    <w:rsid w:val="006C1AED"/>
    <w:rsid w:val="006D2C1E"/>
    <w:rsid w:val="006D4531"/>
    <w:rsid w:val="006E4B7F"/>
    <w:rsid w:val="006E77F1"/>
    <w:rsid w:val="006F6E56"/>
    <w:rsid w:val="0070218D"/>
    <w:rsid w:val="00707665"/>
    <w:rsid w:val="007213B7"/>
    <w:rsid w:val="00731251"/>
    <w:rsid w:val="00736CCD"/>
    <w:rsid w:val="0074628D"/>
    <w:rsid w:val="00751916"/>
    <w:rsid w:val="0075408F"/>
    <w:rsid w:val="007642BF"/>
    <w:rsid w:val="00774303"/>
    <w:rsid w:val="00784F63"/>
    <w:rsid w:val="00784FDD"/>
    <w:rsid w:val="00787E38"/>
    <w:rsid w:val="0079706E"/>
    <w:rsid w:val="007A3F63"/>
    <w:rsid w:val="007A4056"/>
    <w:rsid w:val="007A6F87"/>
    <w:rsid w:val="007B2335"/>
    <w:rsid w:val="007C34D5"/>
    <w:rsid w:val="007F06A0"/>
    <w:rsid w:val="007F0DE8"/>
    <w:rsid w:val="007F5F01"/>
    <w:rsid w:val="00826D6F"/>
    <w:rsid w:val="008461A9"/>
    <w:rsid w:val="0085353E"/>
    <w:rsid w:val="0086382B"/>
    <w:rsid w:val="008872D7"/>
    <w:rsid w:val="008946B7"/>
    <w:rsid w:val="008977A4"/>
    <w:rsid w:val="008B24DA"/>
    <w:rsid w:val="008B4E18"/>
    <w:rsid w:val="008C249D"/>
    <w:rsid w:val="008D3299"/>
    <w:rsid w:val="008D5D7D"/>
    <w:rsid w:val="008D6918"/>
    <w:rsid w:val="008E367A"/>
    <w:rsid w:val="008E4603"/>
    <w:rsid w:val="008E64B5"/>
    <w:rsid w:val="008F6D4C"/>
    <w:rsid w:val="00916BFE"/>
    <w:rsid w:val="00917636"/>
    <w:rsid w:val="009231AC"/>
    <w:rsid w:val="00926618"/>
    <w:rsid w:val="00927747"/>
    <w:rsid w:val="009304FC"/>
    <w:rsid w:val="009466AE"/>
    <w:rsid w:val="00950AE5"/>
    <w:rsid w:val="009576EC"/>
    <w:rsid w:val="00957B48"/>
    <w:rsid w:val="00963811"/>
    <w:rsid w:val="00966D68"/>
    <w:rsid w:val="009768D1"/>
    <w:rsid w:val="009810F0"/>
    <w:rsid w:val="009A182C"/>
    <w:rsid w:val="009B06A0"/>
    <w:rsid w:val="009B6CAE"/>
    <w:rsid w:val="009B79C7"/>
    <w:rsid w:val="009E7048"/>
    <w:rsid w:val="009F4CAB"/>
    <w:rsid w:val="00A138D1"/>
    <w:rsid w:val="00A16247"/>
    <w:rsid w:val="00A209A1"/>
    <w:rsid w:val="00A24D2A"/>
    <w:rsid w:val="00A33770"/>
    <w:rsid w:val="00A339CC"/>
    <w:rsid w:val="00A35E8D"/>
    <w:rsid w:val="00A368B0"/>
    <w:rsid w:val="00A47C7C"/>
    <w:rsid w:val="00A55A61"/>
    <w:rsid w:val="00A61D66"/>
    <w:rsid w:val="00A65C46"/>
    <w:rsid w:val="00A70DA0"/>
    <w:rsid w:val="00A83469"/>
    <w:rsid w:val="00A87597"/>
    <w:rsid w:val="00A9002A"/>
    <w:rsid w:val="00A96B85"/>
    <w:rsid w:val="00AA1D18"/>
    <w:rsid w:val="00AA7C24"/>
    <w:rsid w:val="00AB6068"/>
    <w:rsid w:val="00AC4FBA"/>
    <w:rsid w:val="00AD79D9"/>
    <w:rsid w:val="00AE1B4E"/>
    <w:rsid w:val="00AF576A"/>
    <w:rsid w:val="00B05C76"/>
    <w:rsid w:val="00B170DB"/>
    <w:rsid w:val="00B8386A"/>
    <w:rsid w:val="00BA2DCF"/>
    <w:rsid w:val="00BA3FAE"/>
    <w:rsid w:val="00BB17BE"/>
    <w:rsid w:val="00BB2A7B"/>
    <w:rsid w:val="00BB515C"/>
    <w:rsid w:val="00BC30F1"/>
    <w:rsid w:val="00BD548C"/>
    <w:rsid w:val="00BE08D6"/>
    <w:rsid w:val="00BE4499"/>
    <w:rsid w:val="00BF3C28"/>
    <w:rsid w:val="00BF5AA1"/>
    <w:rsid w:val="00BF5F98"/>
    <w:rsid w:val="00C047FA"/>
    <w:rsid w:val="00C065F5"/>
    <w:rsid w:val="00C20386"/>
    <w:rsid w:val="00C25732"/>
    <w:rsid w:val="00C37BF0"/>
    <w:rsid w:val="00C51A1C"/>
    <w:rsid w:val="00C60431"/>
    <w:rsid w:val="00C7110B"/>
    <w:rsid w:val="00C865D3"/>
    <w:rsid w:val="00CA4318"/>
    <w:rsid w:val="00CA7729"/>
    <w:rsid w:val="00CB7ABA"/>
    <w:rsid w:val="00CD1C4F"/>
    <w:rsid w:val="00CE3BDA"/>
    <w:rsid w:val="00CF2971"/>
    <w:rsid w:val="00CF54D3"/>
    <w:rsid w:val="00D22EB1"/>
    <w:rsid w:val="00D50939"/>
    <w:rsid w:val="00D574AA"/>
    <w:rsid w:val="00D75CD0"/>
    <w:rsid w:val="00DC0056"/>
    <w:rsid w:val="00DC55E5"/>
    <w:rsid w:val="00DD4F02"/>
    <w:rsid w:val="00DE1FBD"/>
    <w:rsid w:val="00DF721D"/>
    <w:rsid w:val="00E13B37"/>
    <w:rsid w:val="00E15BCB"/>
    <w:rsid w:val="00E21924"/>
    <w:rsid w:val="00E23E66"/>
    <w:rsid w:val="00E26B69"/>
    <w:rsid w:val="00E27B34"/>
    <w:rsid w:val="00E33BC8"/>
    <w:rsid w:val="00E4364D"/>
    <w:rsid w:val="00E507CF"/>
    <w:rsid w:val="00E61787"/>
    <w:rsid w:val="00E675FD"/>
    <w:rsid w:val="00E7095F"/>
    <w:rsid w:val="00E77D8F"/>
    <w:rsid w:val="00EB2DEA"/>
    <w:rsid w:val="00EC31A2"/>
    <w:rsid w:val="00EC6297"/>
    <w:rsid w:val="00ED1A65"/>
    <w:rsid w:val="00ED2529"/>
    <w:rsid w:val="00EE0ECC"/>
    <w:rsid w:val="00F04C2F"/>
    <w:rsid w:val="00F15817"/>
    <w:rsid w:val="00F17369"/>
    <w:rsid w:val="00F475B6"/>
    <w:rsid w:val="00F536F3"/>
    <w:rsid w:val="00F627F5"/>
    <w:rsid w:val="00F71B66"/>
    <w:rsid w:val="00F81A12"/>
    <w:rsid w:val="00F94B88"/>
    <w:rsid w:val="00FA1A6B"/>
    <w:rsid w:val="00FA64B4"/>
    <w:rsid w:val="00FB28B4"/>
    <w:rsid w:val="00FB36A9"/>
    <w:rsid w:val="00FB79BD"/>
    <w:rsid w:val="00FD16DE"/>
    <w:rsid w:val="00FD5ECD"/>
    <w:rsid w:val="00FE2392"/>
    <w:rsid w:val="00FE23D0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15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12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4612C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7">
    <w:name w:val="heading 7"/>
    <w:basedOn w:val="Normale"/>
    <w:next w:val="Normale"/>
    <w:link w:val="Titolo7Carattere"/>
    <w:qFormat/>
    <w:rsid w:val="004612C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612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4612C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7Carattere">
    <w:name w:val="Titolo 7 Carattere"/>
    <w:link w:val="Titolo7"/>
    <w:rsid w:val="004612C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4612CA"/>
    <w:rPr>
      <w:color w:val="0000FF"/>
      <w:u w:val="single"/>
    </w:rPr>
  </w:style>
  <w:style w:type="paragraph" w:styleId="NormaleWeb">
    <w:name w:val="Normal (Web)"/>
    <w:basedOn w:val="Normale"/>
    <w:rsid w:val="004612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612C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uiPriority w:val="99"/>
    <w:rsid w:val="004612C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rsid w:val="004612CA"/>
    <w:pPr>
      <w:tabs>
        <w:tab w:val="left" w:pos="567"/>
        <w:tab w:val="left" w:pos="1418"/>
        <w:tab w:val="left" w:pos="6521"/>
        <w:tab w:val="right" w:pos="8222"/>
        <w:tab w:val="right" w:pos="9639"/>
      </w:tabs>
      <w:spacing w:after="0" w:line="240" w:lineRule="auto"/>
      <w:ind w:left="1418" w:hanging="1418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rsid w:val="004612CA"/>
    <w:rPr>
      <w:rFonts w:ascii="Courier New" w:eastAsia="Times New Roman" w:hAnsi="Courier New" w:cs="Times New Roman"/>
      <w:szCs w:val="20"/>
      <w:lang w:eastAsia="it-IT"/>
    </w:rPr>
  </w:style>
  <w:style w:type="paragraph" w:customStyle="1" w:styleId="Corpotesto1">
    <w:name w:val="Corpo testo1"/>
    <w:basedOn w:val="Normale"/>
    <w:link w:val="CorpotestoCarattere"/>
    <w:rsid w:val="004612CA"/>
    <w:pPr>
      <w:tabs>
        <w:tab w:val="left" w:pos="567"/>
        <w:tab w:val="left" w:pos="2127"/>
        <w:tab w:val="left" w:pos="6521"/>
        <w:tab w:val="right" w:pos="8222"/>
        <w:tab w:val="right" w:pos="9639"/>
      </w:tabs>
      <w:spacing w:after="0" w:line="240" w:lineRule="auto"/>
      <w:jc w:val="center"/>
    </w:pPr>
    <w:rPr>
      <w:rFonts w:ascii="Courier New" w:eastAsia="Times New Roman" w:hAnsi="Courier New"/>
      <w:b/>
      <w:caps/>
      <w:sz w:val="36"/>
      <w:szCs w:val="20"/>
      <w:lang w:eastAsia="it-IT"/>
    </w:rPr>
  </w:style>
  <w:style w:type="character" w:customStyle="1" w:styleId="CorpotestoCarattere">
    <w:name w:val="Corpo testo Carattere"/>
    <w:link w:val="Corpotesto1"/>
    <w:rsid w:val="004612CA"/>
    <w:rPr>
      <w:rFonts w:ascii="Courier New" w:eastAsia="Times New Roman" w:hAnsi="Courier New" w:cs="Times New Roman"/>
      <w:b/>
      <w:caps/>
      <w:sz w:val="36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612CA"/>
    <w:pPr>
      <w:tabs>
        <w:tab w:val="left" w:pos="567"/>
        <w:tab w:val="left" w:pos="1418"/>
        <w:tab w:val="left" w:pos="6521"/>
        <w:tab w:val="right" w:pos="8222"/>
        <w:tab w:val="right" w:pos="9639"/>
      </w:tabs>
      <w:spacing w:after="0" w:line="240" w:lineRule="auto"/>
      <w:ind w:left="284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Rientrocorpodeltesto2Carattere">
    <w:name w:val="Rientro corpo del testo 2 Carattere"/>
    <w:link w:val="Rientrocorpodeltesto2"/>
    <w:rsid w:val="004612CA"/>
    <w:rPr>
      <w:rFonts w:ascii="Courier New" w:eastAsia="Times New Roman" w:hAnsi="Courier New" w:cs="Times New Roman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612CA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rsid w:val="004612CA"/>
    <w:rPr>
      <w:rFonts w:ascii="Courier New" w:eastAsia="Times New Roman" w:hAnsi="Courier New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4612C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rsid w:val="004612C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4612CA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SottotitoloCarattere">
    <w:name w:val="Sottotitolo Carattere"/>
    <w:link w:val="Sottotitolo"/>
    <w:rsid w:val="004612C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2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12CA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612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12CA"/>
  </w:style>
  <w:style w:type="table" w:styleId="Grigliatabella">
    <w:name w:val="Table Grid"/>
    <w:basedOn w:val="Tabellanormale"/>
    <w:rsid w:val="003B4D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Normale"/>
    <w:next w:val="Corpotesto1"/>
    <w:rsid w:val="00063447"/>
    <w:pPr>
      <w:tabs>
        <w:tab w:val="left" w:pos="567"/>
        <w:tab w:val="left" w:pos="2127"/>
        <w:tab w:val="left" w:pos="6521"/>
        <w:tab w:val="right" w:pos="8222"/>
        <w:tab w:val="right" w:pos="9639"/>
      </w:tabs>
      <w:spacing w:after="0" w:line="240" w:lineRule="auto"/>
      <w:jc w:val="center"/>
    </w:pPr>
    <w:rPr>
      <w:rFonts w:ascii="Courier New" w:eastAsia="Times New Roman" w:hAnsi="Courier New"/>
      <w:b/>
      <w:caps/>
      <w:sz w:val="36"/>
      <w:szCs w:val="20"/>
    </w:rPr>
  </w:style>
  <w:style w:type="paragraph" w:customStyle="1" w:styleId="Default">
    <w:name w:val="Default"/>
    <w:rsid w:val="000634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63447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927747"/>
    <w:pPr>
      <w:ind w:left="720"/>
    </w:pPr>
    <w:rPr>
      <w:rFonts w:cs="Calibri"/>
      <w:lang w:val="en-US"/>
    </w:rPr>
  </w:style>
  <w:style w:type="paragraph" w:customStyle="1" w:styleId="Rientrocorpodeltesto21">
    <w:name w:val="Rientro corpo del testo 21"/>
    <w:basedOn w:val="Normale"/>
    <w:uiPriority w:val="99"/>
    <w:rsid w:val="00A138D1"/>
    <w:pPr>
      <w:tabs>
        <w:tab w:val="left" w:pos="567"/>
        <w:tab w:val="left" w:pos="1418"/>
        <w:tab w:val="left" w:pos="6521"/>
        <w:tab w:val="right" w:pos="8222"/>
        <w:tab w:val="right" w:pos="9639"/>
      </w:tabs>
      <w:suppressAutoHyphens/>
      <w:spacing w:after="0" w:line="240" w:lineRule="auto"/>
      <w:ind w:left="284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Corpotesto">
    <w:name w:val="Body Text"/>
    <w:basedOn w:val="Normale"/>
    <w:link w:val="CorpotestoCarattere1"/>
    <w:semiHidden/>
    <w:unhideWhenUsed/>
    <w:rsid w:val="00E61787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semiHidden/>
    <w:rsid w:val="00E61787"/>
    <w:rPr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074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15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12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4612C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7">
    <w:name w:val="heading 7"/>
    <w:basedOn w:val="Normale"/>
    <w:next w:val="Normale"/>
    <w:link w:val="Titolo7Carattere"/>
    <w:qFormat/>
    <w:rsid w:val="004612C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612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4612C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7Carattere">
    <w:name w:val="Titolo 7 Carattere"/>
    <w:link w:val="Titolo7"/>
    <w:rsid w:val="004612C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4612CA"/>
    <w:rPr>
      <w:color w:val="0000FF"/>
      <w:u w:val="single"/>
    </w:rPr>
  </w:style>
  <w:style w:type="paragraph" w:styleId="NormaleWeb">
    <w:name w:val="Normal (Web)"/>
    <w:basedOn w:val="Normale"/>
    <w:rsid w:val="004612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612C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uiPriority w:val="99"/>
    <w:rsid w:val="004612C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rsid w:val="004612CA"/>
    <w:pPr>
      <w:tabs>
        <w:tab w:val="left" w:pos="567"/>
        <w:tab w:val="left" w:pos="1418"/>
        <w:tab w:val="left" w:pos="6521"/>
        <w:tab w:val="right" w:pos="8222"/>
        <w:tab w:val="right" w:pos="9639"/>
      </w:tabs>
      <w:spacing w:after="0" w:line="240" w:lineRule="auto"/>
      <w:ind w:left="1418" w:hanging="1418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rsid w:val="004612CA"/>
    <w:rPr>
      <w:rFonts w:ascii="Courier New" w:eastAsia="Times New Roman" w:hAnsi="Courier New" w:cs="Times New Roman"/>
      <w:szCs w:val="20"/>
      <w:lang w:eastAsia="it-IT"/>
    </w:rPr>
  </w:style>
  <w:style w:type="paragraph" w:customStyle="1" w:styleId="Corpotesto1">
    <w:name w:val="Corpo testo1"/>
    <w:basedOn w:val="Normale"/>
    <w:link w:val="CorpotestoCarattere"/>
    <w:rsid w:val="004612CA"/>
    <w:pPr>
      <w:tabs>
        <w:tab w:val="left" w:pos="567"/>
        <w:tab w:val="left" w:pos="2127"/>
        <w:tab w:val="left" w:pos="6521"/>
        <w:tab w:val="right" w:pos="8222"/>
        <w:tab w:val="right" w:pos="9639"/>
      </w:tabs>
      <w:spacing w:after="0" w:line="240" w:lineRule="auto"/>
      <w:jc w:val="center"/>
    </w:pPr>
    <w:rPr>
      <w:rFonts w:ascii="Courier New" w:eastAsia="Times New Roman" w:hAnsi="Courier New"/>
      <w:b/>
      <w:caps/>
      <w:sz w:val="36"/>
      <w:szCs w:val="20"/>
      <w:lang w:eastAsia="it-IT"/>
    </w:rPr>
  </w:style>
  <w:style w:type="character" w:customStyle="1" w:styleId="CorpotestoCarattere">
    <w:name w:val="Corpo testo Carattere"/>
    <w:link w:val="Corpotesto1"/>
    <w:rsid w:val="004612CA"/>
    <w:rPr>
      <w:rFonts w:ascii="Courier New" w:eastAsia="Times New Roman" w:hAnsi="Courier New" w:cs="Times New Roman"/>
      <w:b/>
      <w:caps/>
      <w:sz w:val="36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612CA"/>
    <w:pPr>
      <w:tabs>
        <w:tab w:val="left" w:pos="567"/>
        <w:tab w:val="left" w:pos="1418"/>
        <w:tab w:val="left" w:pos="6521"/>
        <w:tab w:val="right" w:pos="8222"/>
        <w:tab w:val="right" w:pos="9639"/>
      </w:tabs>
      <w:spacing w:after="0" w:line="240" w:lineRule="auto"/>
      <w:ind w:left="284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Rientrocorpodeltesto2Carattere">
    <w:name w:val="Rientro corpo del testo 2 Carattere"/>
    <w:link w:val="Rientrocorpodeltesto2"/>
    <w:rsid w:val="004612CA"/>
    <w:rPr>
      <w:rFonts w:ascii="Courier New" w:eastAsia="Times New Roman" w:hAnsi="Courier New" w:cs="Times New Roman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612CA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rsid w:val="004612CA"/>
    <w:rPr>
      <w:rFonts w:ascii="Courier New" w:eastAsia="Times New Roman" w:hAnsi="Courier New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4612C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rsid w:val="004612C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4612CA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SottotitoloCarattere">
    <w:name w:val="Sottotitolo Carattere"/>
    <w:link w:val="Sottotitolo"/>
    <w:rsid w:val="004612C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2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12CA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612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12CA"/>
  </w:style>
  <w:style w:type="table" w:styleId="Grigliatabella">
    <w:name w:val="Table Grid"/>
    <w:basedOn w:val="Tabellanormale"/>
    <w:rsid w:val="003B4D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Normale"/>
    <w:next w:val="Corpotesto1"/>
    <w:rsid w:val="00063447"/>
    <w:pPr>
      <w:tabs>
        <w:tab w:val="left" w:pos="567"/>
        <w:tab w:val="left" w:pos="2127"/>
        <w:tab w:val="left" w:pos="6521"/>
        <w:tab w:val="right" w:pos="8222"/>
        <w:tab w:val="right" w:pos="9639"/>
      </w:tabs>
      <w:spacing w:after="0" w:line="240" w:lineRule="auto"/>
      <w:jc w:val="center"/>
    </w:pPr>
    <w:rPr>
      <w:rFonts w:ascii="Courier New" w:eastAsia="Times New Roman" w:hAnsi="Courier New"/>
      <w:b/>
      <w:caps/>
      <w:sz w:val="36"/>
      <w:szCs w:val="20"/>
    </w:rPr>
  </w:style>
  <w:style w:type="paragraph" w:customStyle="1" w:styleId="Default">
    <w:name w:val="Default"/>
    <w:rsid w:val="000634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63447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927747"/>
    <w:pPr>
      <w:ind w:left="720"/>
    </w:pPr>
    <w:rPr>
      <w:rFonts w:cs="Calibri"/>
      <w:lang w:val="en-US"/>
    </w:rPr>
  </w:style>
  <w:style w:type="paragraph" w:customStyle="1" w:styleId="Rientrocorpodeltesto21">
    <w:name w:val="Rientro corpo del testo 21"/>
    <w:basedOn w:val="Normale"/>
    <w:uiPriority w:val="99"/>
    <w:rsid w:val="00A138D1"/>
    <w:pPr>
      <w:tabs>
        <w:tab w:val="left" w:pos="567"/>
        <w:tab w:val="left" w:pos="1418"/>
        <w:tab w:val="left" w:pos="6521"/>
        <w:tab w:val="right" w:pos="8222"/>
        <w:tab w:val="right" w:pos="9639"/>
      </w:tabs>
      <w:suppressAutoHyphens/>
      <w:spacing w:after="0" w:line="240" w:lineRule="auto"/>
      <w:ind w:left="284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Corpotesto">
    <w:name w:val="Body Text"/>
    <w:basedOn w:val="Normale"/>
    <w:link w:val="CorpotestoCarattere1"/>
    <w:semiHidden/>
    <w:unhideWhenUsed/>
    <w:rsid w:val="00E61787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semiHidden/>
    <w:rsid w:val="00E61787"/>
    <w:rPr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074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gh00t@istruzione.it" TargetMode="External"/><Relationship Id="rId2" Type="http://schemas.openxmlformats.org/officeDocument/2006/relationships/hyperlink" Target="mailto:naic8gh00t@pec.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sanrocc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23C6-1F19-44FE-8BC7-E0B8925CD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934</Words>
  <Characters>5801</Characters>
  <Application>Microsoft Office Word</Application>
  <DocSecurity>0</DocSecurity>
  <Lines>156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Links>
    <vt:vector size="54" baseType="variant">
      <vt:variant>
        <vt:i4>7340111</vt:i4>
      </vt:variant>
      <vt:variant>
        <vt:i4>15</vt:i4>
      </vt:variant>
      <vt:variant>
        <vt:i4>0</vt:i4>
      </vt:variant>
      <vt:variant>
        <vt:i4>5</vt:i4>
      </vt:variant>
      <vt:variant>
        <vt:lpwstr>mailto:cianiello@pec.it</vt:lpwstr>
      </vt:variant>
      <vt:variant>
        <vt:lpwstr/>
      </vt:variant>
      <vt:variant>
        <vt:i4>2883659</vt:i4>
      </vt:variant>
      <vt:variant>
        <vt:i4>12</vt:i4>
      </vt:variant>
      <vt:variant>
        <vt:i4>0</vt:i4>
      </vt:variant>
      <vt:variant>
        <vt:i4>5</vt:i4>
      </vt:variant>
      <vt:variant>
        <vt:lpwstr>mailto:info.scuola@mater.it</vt:lpwstr>
      </vt:variant>
      <vt:variant>
        <vt:lpwstr/>
      </vt:variant>
      <vt:variant>
        <vt:i4>7929891</vt:i4>
      </vt:variant>
      <vt:variant>
        <vt:i4>9</vt:i4>
      </vt:variant>
      <vt:variant>
        <vt:i4>0</vt:i4>
      </vt:variant>
      <vt:variant>
        <vt:i4>5</vt:i4>
      </vt:variant>
      <vt:variant>
        <vt:lpwstr>http://www.officebp.it/</vt:lpwstr>
      </vt:variant>
      <vt:variant>
        <vt:lpwstr/>
      </vt:variant>
      <vt:variant>
        <vt:i4>6160493</vt:i4>
      </vt:variant>
      <vt:variant>
        <vt:i4>6</vt:i4>
      </vt:variant>
      <vt:variant>
        <vt:i4>0</vt:i4>
      </vt:variant>
      <vt:variant>
        <vt:i4>5</vt:i4>
      </vt:variant>
      <vt:variant>
        <vt:lpwstr>mailto:info@officebp.it</vt:lpwstr>
      </vt:variant>
      <vt:variant>
        <vt:lpwstr/>
      </vt:variant>
      <vt:variant>
        <vt:i4>5767267</vt:i4>
      </vt:variant>
      <vt:variant>
        <vt:i4>3</vt:i4>
      </vt:variant>
      <vt:variant>
        <vt:i4>0</vt:i4>
      </vt:variant>
      <vt:variant>
        <vt:i4>5</vt:i4>
      </vt:variant>
      <vt:variant>
        <vt:lpwstr>mailto:info@deltacon.it</vt:lpwstr>
      </vt:variant>
      <vt:variant>
        <vt:lpwstr/>
      </vt:variant>
      <vt:variant>
        <vt:i4>6094969</vt:i4>
      </vt:variant>
      <vt:variant>
        <vt:i4>0</vt:i4>
      </vt:variant>
      <vt:variant>
        <vt:i4>0</vt:i4>
      </vt:variant>
      <vt:variant>
        <vt:i4>5</vt:i4>
      </vt:variant>
      <vt:variant>
        <vt:lpwstr>mailto:itm@itmnet.it</vt:lpwstr>
      </vt:variant>
      <vt:variant>
        <vt:lpwstr/>
      </vt:variant>
      <vt:variant>
        <vt:i4>4522084</vt:i4>
      </vt:variant>
      <vt:variant>
        <vt:i4>6</vt:i4>
      </vt:variant>
      <vt:variant>
        <vt:i4>0</vt:i4>
      </vt:variant>
      <vt:variant>
        <vt:i4>5</vt:i4>
      </vt:variant>
      <vt:variant>
        <vt:lpwstr>mailto:nais10200n@pec.istruzione.it</vt:lpwstr>
      </vt:variant>
      <vt:variant>
        <vt:lpwstr/>
      </vt:variant>
      <vt:variant>
        <vt:i4>917623</vt:i4>
      </vt:variant>
      <vt:variant>
        <vt:i4>3</vt:i4>
      </vt:variant>
      <vt:variant>
        <vt:i4>0</vt:i4>
      </vt:variant>
      <vt:variant>
        <vt:i4>5</vt:i4>
      </vt:variant>
      <vt:variant>
        <vt:lpwstr>mailto:nais10200n@istruzione.it</vt:lpwstr>
      </vt:variant>
      <vt:variant>
        <vt:lpwstr/>
      </vt:variant>
      <vt:variant>
        <vt:i4>7995430</vt:i4>
      </vt:variant>
      <vt:variant>
        <vt:i4>0</vt:i4>
      </vt:variant>
      <vt:variant>
        <vt:i4>0</vt:i4>
      </vt:variant>
      <vt:variant>
        <vt:i4>5</vt:i4>
      </vt:variant>
      <vt:variant>
        <vt:lpwstr>http://www.nittiportici.it/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Mini-PC 5</cp:lastModifiedBy>
  <cp:revision>3</cp:revision>
  <cp:lastPrinted>2017-04-06T09:16:00Z</cp:lastPrinted>
  <dcterms:created xsi:type="dcterms:W3CDTF">2017-04-06T10:03:00Z</dcterms:created>
  <dcterms:modified xsi:type="dcterms:W3CDTF">2017-04-06T10:03:00Z</dcterms:modified>
</cp:coreProperties>
</file>